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815" w:rsidRPr="00FC4B75" w:rsidRDefault="00FC4B75" w:rsidP="00FC4B75">
      <w:pPr>
        <w:keepNext/>
        <w:widowControl w:val="0"/>
        <w:autoSpaceDE w:val="0"/>
        <w:autoSpaceDN w:val="0"/>
        <w:adjustRightInd w:val="0"/>
        <w:spacing w:before="240" w:after="60"/>
        <w:outlineLvl w:val="0"/>
        <w:rPr>
          <w:rFonts w:ascii="Times New Roman" w:eastAsia="Times New Roman" w:hAnsi="Times New Roman" w:cs="Times New Roman"/>
          <w:b/>
          <w:kern w:val="32"/>
          <w:sz w:val="24"/>
          <w:szCs w:val="24"/>
        </w:rPr>
      </w:pPr>
      <w:r w:rsidRPr="00FC4B75">
        <w:rPr>
          <w:rFonts w:ascii="Times New Roman" w:eastAsia="Times New Roman" w:hAnsi="Times New Roman" w:cs="Times New Roman"/>
          <w:b/>
          <w:kern w:val="32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FC0815" w:rsidRPr="00FC4B75">
        <w:rPr>
          <w:rFonts w:ascii="Times New Roman" w:eastAsia="Times New Roman" w:hAnsi="Times New Roman" w:cs="Times New Roman"/>
          <w:b/>
          <w:kern w:val="32"/>
          <w:sz w:val="24"/>
          <w:szCs w:val="24"/>
        </w:rPr>
        <w:t>Утверждаю</w:t>
      </w:r>
      <w:r w:rsidR="00FC0815" w:rsidRPr="00FC4B75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FC0815" w:rsidRPr="00FC4B75" w:rsidRDefault="00FC0815" w:rsidP="00FC4B75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C4B75">
        <w:rPr>
          <w:rFonts w:ascii="Times New Roman" w:eastAsia="Times New Roman" w:hAnsi="Times New Roman" w:cs="Times New Roman"/>
          <w:b/>
          <w:sz w:val="24"/>
          <w:szCs w:val="24"/>
        </w:rPr>
        <w:t>Начальник ОО администрации</w:t>
      </w:r>
    </w:p>
    <w:p w:rsidR="00FC0815" w:rsidRPr="00FC4B75" w:rsidRDefault="00FC0815" w:rsidP="00FC4B75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C4B75">
        <w:rPr>
          <w:rFonts w:ascii="Times New Roman" w:eastAsia="Times New Roman" w:hAnsi="Times New Roman" w:cs="Times New Roman"/>
          <w:b/>
          <w:sz w:val="24"/>
          <w:szCs w:val="24"/>
        </w:rPr>
        <w:t xml:space="preserve"> МО «Ногайский   район» </w:t>
      </w:r>
    </w:p>
    <w:p w:rsidR="00FC4B75" w:rsidRPr="00FC4B75" w:rsidRDefault="00FC0815" w:rsidP="00FC4B75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C4B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4B75">
        <w:rPr>
          <w:rFonts w:ascii="Times New Roman" w:eastAsia="Times New Roman" w:hAnsi="Times New Roman" w:cs="Times New Roman"/>
          <w:b/>
          <w:sz w:val="24"/>
          <w:szCs w:val="24"/>
        </w:rPr>
        <w:t>Отегенова</w:t>
      </w:r>
      <w:proofErr w:type="spellEnd"/>
      <w:r w:rsidRPr="00FC4B75">
        <w:rPr>
          <w:rFonts w:ascii="Times New Roman" w:eastAsia="Times New Roman" w:hAnsi="Times New Roman" w:cs="Times New Roman"/>
          <w:b/>
          <w:sz w:val="24"/>
          <w:szCs w:val="24"/>
        </w:rPr>
        <w:t xml:space="preserve"> К.Ю.</w:t>
      </w:r>
      <w:r w:rsidRPr="00FC4B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___________________   </w:t>
      </w:r>
    </w:p>
    <w:p w:rsidR="00FC0815" w:rsidRPr="00FC4B75" w:rsidRDefault="00FC0815" w:rsidP="00FC4B75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C4B7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24 августа 2017г.</w:t>
      </w:r>
    </w:p>
    <w:p w:rsidR="00FC0815" w:rsidRPr="00FC4B75" w:rsidRDefault="00FC0815" w:rsidP="00FC4B75">
      <w:pPr>
        <w:widowControl w:val="0"/>
        <w:autoSpaceDE w:val="0"/>
        <w:autoSpaceDN w:val="0"/>
        <w:adjustRightInd w:val="0"/>
        <w:spacing w:after="0" w:line="240" w:lineRule="auto"/>
        <w:ind w:left="7920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C0815" w:rsidRPr="00FC4B75" w:rsidRDefault="00FC0815" w:rsidP="00FC0815">
      <w:pPr>
        <w:widowControl w:val="0"/>
        <w:autoSpaceDE w:val="0"/>
        <w:autoSpaceDN w:val="0"/>
        <w:adjustRightInd w:val="0"/>
        <w:spacing w:after="0" w:line="240" w:lineRule="auto"/>
        <w:ind w:left="7920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C0815" w:rsidRPr="00FC4B75" w:rsidRDefault="00FC0815" w:rsidP="00FC0815">
      <w:pPr>
        <w:widowControl w:val="0"/>
        <w:autoSpaceDE w:val="0"/>
        <w:autoSpaceDN w:val="0"/>
        <w:adjustRightInd w:val="0"/>
        <w:spacing w:after="0" w:line="240" w:lineRule="auto"/>
        <w:ind w:left="792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C5EBA">
        <w:rPr>
          <w:rFonts w:ascii="Times New Roman" w:eastAsia="Times New Roman" w:hAnsi="Times New Roman" w:cs="Times New Roman"/>
          <w:bCs/>
          <w:i/>
          <w:sz w:val="28"/>
          <w:szCs w:val="28"/>
        </w:rPr>
        <w:tab/>
      </w:r>
    </w:p>
    <w:p w:rsidR="005B0419" w:rsidRPr="00093AB7" w:rsidRDefault="005B0419" w:rsidP="00CF43B5">
      <w:pPr>
        <w:pStyle w:val="1"/>
        <w:suppressAutoHyphens w:val="0"/>
        <w:spacing w:before="28" w:after="28"/>
        <w:rPr>
          <w:rFonts w:ascii="Times New Roman" w:hAnsi="Times New Roman" w:cs="Times New Roman"/>
          <w:sz w:val="28"/>
          <w:szCs w:val="28"/>
        </w:rPr>
      </w:pPr>
    </w:p>
    <w:p w:rsidR="00177BBB" w:rsidRPr="00093AB7" w:rsidRDefault="005B0419" w:rsidP="005B0419">
      <w:pPr>
        <w:jc w:val="center"/>
        <w:rPr>
          <w:b/>
        </w:rPr>
      </w:pPr>
      <w:r w:rsidRPr="00093AB7">
        <w:rPr>
          <w:b/>
        </w:rPr>
        <w:t>План  подготовки и повышения качества знаний к Государственной итоговой аттестации выпускников 11 клас</w:t>
      </w:r>
      <w:r>
        <w:rPr>
          <w:b/>
        </w:rPr>
        <w:t>са   Отдела образования  на 2017 – 2018</w:t>
      </w:r>
      <w:r w:rsidRPr="00093AB7">
        <w:rPr>
          <w:b/>
        </w:rPr>
        <w:t xml:space="preserve"> учебный год.</w:t>
      </w:r>
    </w:p>
    <w:p w:rsidR="005B0419" w:rsidRDefault="00177BBB" w:rsidP="00177BBB">
      <w:pPr>
        <w:spacing w:after="75" w:line="330" w:lineRule="atLeast"/>
        <w:ind w:left="705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  <w:r w:rsidRPr="005B0419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Цель:</w:t>
      </w:r>
    </w:p>
    <w:p w:rsidR="00FC0815" w:rsidRDefault="00177BBB" w:rsidP="00FC0815">
      <w:pPr>
        <w:spacing w:after="75" w:line="33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0419">
        <w:rPr>
          <w:rFonts w:ascii="Times New Roman" w:hAnsi="Times New Roman" w:cs="Times New Roman"/>
          <w:sz w:val="24"/>
          <w:szCs w:val="24"/>
        </w:rPr>
        <w:t>1. Повышение эффективности  урока, развитие интеллектуальных        способностей учащихся через использование информационно-коммуникационных технологий в сочетании с освоением наиболее рациональных технологий обучения.</w:t>
      </w:r>
    </w:p>
    <w:p w:rsidR="00177BBB" w:rsidRPr="005B0419" w:rsidRDefault="00177BBB" w:rsidP="00FC0815">
      <w:pPr>
        <w:spacing w:after="75" w:line="33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0419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 2.</w:t>
      </w:r>
      <w:r w:rsidR="00CF43B5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r w:rsidRPr="005B0419"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Повышение уровня знаний выпускников школ, сдавших ЕГЭ.</w:t>
      </w:r>
      <w:r w:rsidRPr="005B0419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177BBB" w:rsidRPr="005B0419" w:rsidRDefault="00177BBB" w:rsidP="00FC0815">
      <w:pPr>
        <w:tabs>
          <w:tab w:val="left" w:pos="708"/>
        </w:tabs>
        <w:suppressAutoHyphens/>
        <w:spacing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0419">
        <w:rPr>
          <w:rFonts w:ascii="Times New Roman" w:hAnsi="Times New Roman" w:cs="Times New Roman"/>
          <w:sz w:val="24"/>
          <w:szCs w:val="24"/>
        </w:rPr>
        <w:t xml:space="preserve"> Приоритетные задачи по обеспечению качества образования на 2016/2017 учебный год:</w:t>
      </w:r>
    </w:p>
    <w:p w:rsidR="00177BBB" w:rsidRPr="005B0419" w:rsidRDefault="00177BBB" w:rsidP="00FC0815">
      <w:pPr>
        <w:pStyle w:val="10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0419">
        <w:rPr>
          <w:rFonts w:ascii="Times New Roman" w:hAnsi="Times New Roman"/>
          <w:sz w:val="24"/>
          <w:szCs w:val="24"/>
        </w:rPr>
        <w:t xml:space="preserve">Достижение результатов освоения образовательных программ в соответствии с требованиями федеральных государственных образовательных стандартов на всех уровнях системы общего образования. </w:t>
      </w:r>
    </w:p>
    <w:p w:rsidR="00177BBB" w:rsidRPr="005B0419" w:rsidRDefault="00177BBB" w:rsidP="00FC0815">
      <w:pPr>
        <w:pStyle w:val="10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0419">
        <w:rPr>
          <w:rFonts w:ascii="Times New Roman" w:hAnsi="Times New Roman"/>
          <w:sz w:val="24"/>
          <w:szCs w:val="24"/>
        </w:rPr>
        <w:t>Организация методического сопровождения перехода общеобразовательных организаций на реализацию образовательных программ основного общего образования в соответствии с требованиями ФГОС ООО.</w:t>
      </w:r>
    </w:p>
    <w:p w:rsidR="00177BBB" w:rsidRPr="005B0419" w:rsidRDefault="00177BBB" w:rsidP="00CF43B5">
      <w:pPr>
        <w:pStyle w:val="10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0419">
        <w:rPr>
          <w:rFonts w:ascii="Times New Roman" w:hAnsi="Times New Roman"/>
          <w:sz w:val="24"/>
          <w:szCs w:val="24"/>
        </w:rPr>
        <w:t>Анализ и совершенствование кадровых, материально-технических и финансовых условий деятельности общеобразовательных организаций (далее – ОО), получивших низкие результаты на ГИА по основным учебным предметам, организация сопровождения и методической поддержки данных ОО.</w:t>
      </w:r>
    </w:p>
    <w:p w:rsidR="00177BBB" w:rsidRPr="005B0419" w:rsidRDefault="00177BBB" w:rsidP="00CF43B5">
      <w:pPr>
        <w:pStyle w:val="10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0419">
        <w:rPr>
          <w:rFonts w:ascii="Times New Roman" w:hAnsi="Times New Roman"/>
          <w:sz w:val="24"/>
          <w:szCs w:val="24"/>
        </w:rPr>
        <w:t>Повышение управленческих компетенций у руководителей и заместителей директоров по учебно-воспитательной работе.</w:t>
      </w:r>
    </w:p>
    <w:p w:rsidR="00177BBB" w:rsidRPr="005B0419" w:rsidRDefault="00177BBB" w:rsidP="00CF43B5">
      <w:pPr>
        <w:pStyle w:val="10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0419">
        <w:rPr>
          <w:rFonts w:ascii="Times New Roman" w:hAnsi="Times New Roman"/>
          <w:sz w:val="24"/>
          <w:szCs w:val="24"/>
        </w:rPr>
        <w:t>Повышение профессиональных компетенций у учителей-предметников.</w:t>
      </w:r>
    </w:p>
    <w:p w:rsidR="00177BBB" w:rsidRPr="005B0419" w:rsidRDefault="00177BBB" w:rsidP="00CF43B5">
      <w:pPr>
        <w:pStyle w:val="10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0419">
        <w:rPr>
          <w:rFonts w:ascii="Times New Roman" w:hAnsi="Times New Roman"/>
          <w:sz w:val="24"/>
          <w:szCs w:val="24"/>
        </w:rPr>
        <w:t>Формирование оптимальной сети общеобразовательных организаций.</w:t>
      </w:r>
    </w:p>
    <w:p w:rsidR="00177BBB" w:rsidRPr="00093AB7" w:rsidRDefault="00177BBB" w:rsidP="005B0419">
      <w:pPr>
        <w:rPr>
          <w:b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44"/>
        <w:gridCol w:w="6379"/>
        <w:gridCol w:w="4394"/>
      </w:tblGrid>
      <w:tr w:rsidR="00177BBB" w:rsidRPr="002752E9" w:rsidTr="00FC4B75">
        <w:trPr>
          <w:trHeight w:val="559"/>
        </w:trPr>
        <w:tc>
          <w:tcPr>
            <w:tcW w:w="354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Вид деятельности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 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:rsidR="00177BBB" w:rsidRPr="002752E9" w:rsidRDefault="00177BBB" w:rsidP="00B46021">
            <w:pPr>
              <w:tabs>
                <w:tab w:val="left" w:pos="2541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</w:tr>
      <w:tr w:rsidR="00177BBB" w:rsidRPr="002752E9" w:rsidTr="00FC4B75">
        <w:tc>
          <w:tcPr>
            <w:tcW w:w="14317" w:type="dxa"/>
            <w:gridSpan w:val="3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Сентябрь </w:t>
            </w:r>
          </w:p>
        </w:tc>
      </w:tr>
      <w:tr w:rsidR="00177BBB" w:rsidRPr="002752E9" w:rsidTr="00FC4B75">
        <w:trPr>
          <w:trHeight w:val="840"/>
        </w:trPr>
        <w:tc>
          <w:tcPr>
            <w:tcW w:w="354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 работа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Совещание директоров: « Система подготовки учащихся к ЕГЭ»</w:t>
            </w:r>
          </w:p>
        </w:tc>
        <w:tc>
          <w:tcPr>
            <w:tcW w:w="4394" w:type="dxa"/>
          </w:tcPr>
          <w:p w:rsidR="00177BBB" w:rsidRPr="002752E9" w:rsidRDefault="005B0419" w:rsidP="005B0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Отегенова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К.Ю. начальник ОО</w:t>
            </w:r>
          </w:p>
        </w:tc>
      </w:tr>
      <w:tr w:rsidR="00177BBB" w:rsidRPr="002752E9" w:rsidTr="00FC4B75">
        <w:trPr>
          <w:trHeight w:val="1815"/>
        </w:trPr>
        <w:tc>
          <w:tcPr>
            <w:tcW w:w="354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Нормативные документы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1.Изучение нормативно – правовой базы проведения </w:t>
            </w:r>
            <w:r w:rsidR="00FE2F16" w:rsidRPr="002752E9">
              <w:rPr>
                <w:rFonts w:ascii="Times New Roman" w:hAnsi="Times New Roman" w:cs="Times New Roman"/>
                <w:sz w:val="24"/>
                <w:szCs w:val="24"/>
              </w:rPr>
              <w:t>итоговой аттестации в 2017-2018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 в форме ЕГЭ:</w:t>
            </w:r>
          </w:p>
          <w:p w:rsidR="00177BBB" w:rsidRPr="002752E9" w:rsidRDefault="00177BBB" w:rsidP="00177BBB">
            <w:pPr>
              <w:numPr>
                <w:ilvl w:val="0"/>
                <w:numId w:val="5"/>
              </w:num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на заседаниях МС;</w:t>
            </w:r>
          </w:p>
          <w:p w:rsidR="00177BBB" w:rsidRPr="002752E9" w:rsidRDefault="00177BBB" w:rsidP="00177BBB">
            <w:pPr>
              <w:numPr>
                <w:ilvl w:val="0"/>
                <w:numId w:val="5"/>
              </w:numPr>
              <w:suppressAutoHyphens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педагогическом </w:t>
            </w:r>
            <w:proofErr w:type="gram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Совете</w:t>
            </w:r>
            <w:proofErr w:type="gram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77BBB" w:rsidRPr="002752E9" w:rsidRDefault="00177BBB" w:rsidP="00FC4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-на классных часах, классных и родительских собраниях выпускников  11 класса</w:t>
            </w:r>
          </w:p>
          <w:p w:rsidR="00177BBB" w:rsidRPr="002752E9" w:rsidRDefault="00177BBB" w:rsidP="00FC4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2.Оформление накопительной папки с нормативными </w:t>
            </w:r>
            <w:proofErr w:type="gram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документами</w:t>
            </w:r>
            <w:proofErr w:type="gram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регламентирующими проведение государственной (итоговой) аттестации.</w:t>
            </w:r>
          </w:p>
          <w:p w:rsidR="00177BBB" w:rsidRPr="002752E9" w:rsidRDefault="00177BBB" w:rsidP="00B4602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3.Регулирование процедурных вопросов подготовки и проведения государственной (итоговой) аттестации в форме  ЕГЭ через издание приказа по  школам:</w:t>
            </w:r>
          </w:p>
          <w:p w:rsidR="00177BBB" w:rsidRPr="002752E9" w:rsidRDefault="00177BBB" w:rsidP="00177BBB">
            <w:pPr>
              <w:numPr>
                <w:ilvl w:val="0"/>
                <w:numId w:val="6"/>
              </w:num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об утверждении плана подготовки  к государственной  итоговой аттестации  в</w:t>
            </w:r>
            <w:r w:rsidR="00FE2F16" w:rsidRPr="002752E9">
              <w:rPr>
                <w:rFonts w:ascii="Times New Roman" w:hAnsi="Times New Roman" w:cs="Times New Roman"/>
                <w:sz w:val="24"/>
                <w:szCs w:val="24"/>
              </w:rPr>
              <w:t>сех выпускников 11 класса в 2017- 2018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  <w:p w:rsidR="00177BBB" w:rsidRPr="002752E9" w:rsidRDefault="00177BBB" w:rsidP="00B460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3.Назначение ответственного по Отделу образования</w:t>
            </w:r>
          </w:p>
          <w:p w:rsidR="00177BBB" w:rsidRPr="002752E9" w:rsidRDefault="00177BBB" w:rsidP="00B460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-за проведение и подготовку к ЕГЭ;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- за ведение базы данных для ЕГЭ.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Кокурова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У.У.</w:t>
            </w:r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 ЕГЭ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ОО, зам.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по УР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Работа с учащимися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1.Подготовка выпускников 11 класса к государственной итоговой аттестации:</w:t>
            </w:r>
          </w:p>
          <w:p w:rsidR="00177BBB" w:rsidRPr="002752E9" w:rsidRDefault="00177BBB" w:rsidP="00177BBB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изучение нормативно – правовой базы, регулирующей проведение государственной итоговой аттестации по технологии ЕГЭ;</w:t>
            </w:r>
          </w:p>
          <w:p w:rsidR="00177BBB" w:rsidRPr="002752E9" w:rsidRDefault="00177BBB" w:rsidP="00177BBB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обсуждение информации о правилах участия в ЕГЭ, правах учащихся на выбор предмета итоговой аттестации, в т.ч. ЕГЭ;</w:t>
            </w:r>
          </w:p>
          <w:p w:rsidR="00177BBB" w:rsidRPr="002752E9" w:rsidRDefault="00177BBB" w:rsidP="00177BBB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кодификаторов элементов содержания для составления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в форме ЕГЭ;</w:t>
            </w:r>
          </w:p>
          <w:p w:rsidR="00177BBB" w:rsidRPr="002752E9" w:rsidRDefault="00177BBB" w:rsidP="00177BBB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обучение технологии оформления бланков ЕГ</w:t>
            </w:r>
            <w:proofErr w:type="gram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Э(</w:t>
            </w:r>
            <w:proofErr w:type="gram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 с учащимися)</w:t>
            </w:r>
          </w:p>
          <w:p w:rsidR="00177BBB" w:rsidRPr="002752E9" w:rsidRDefault="00177BBB" w:rsidP="00177BBB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индивидуальное консультирование выпускников по подготовке к итоговой аттестации;</w:t>
            </w:r>
          </w:p>
          <w:p w:rsidR="00177BBB" w:rsidRPr="00FC4B75" w:rsidRDefault="00177BBB" w:rsidP="00FC4B75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 по написанию сочинени</w:t>
            </w:r>
            <w:proofErr w:type="gram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изложения)</w:t>
            </w:r>
          </w:p>
          <w:p w:rsidR="00177BBB" w:rsidRPr="002752E9" w:rsidRDefault="00177BBB" w:rsidP="00B4602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2.Сбор предварительных  данных о выборе экзаменов в форме ЕГЭ.                                                                  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ОО, зам.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по УР, классные руководители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BBB" w:rsidRPr="002752E9" w:rsidTr="00FC4B75">
        <w:trPr>
          <w:trHeight w:val="878"/>
        </w:trPr>
        <w:tc>
          <w:tcPr>
            <w:tcW w:w="3544" w:type="dxa"/>
            <w:vAlign w:val="center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педагогическим коллективом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1.  Заседание  РМО по вопросам подготовки к ЕГЭ:</w:t>
            </w:r>
          </w:p>
          <w:p w:rsidR="00177BBB" w:rsidRPr="002752E9" w:rsidRDefault="00EC2AAC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- анализ результатов ЕГЭ -2017</w:t>
            </w:r>
            <w:r w:rsidR="00177BBB" w:rsidRPr="002752E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- обеспечение материальными  ресурсами для успешной 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подготовки учащихся к экзаменам (методическая литература,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КИМы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, бланки ЕГЭ).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Специалисты ОО </w:t>
            </w:r>
            <w:proofErr w:type="gram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–к</w:t>
            </w:r>
            <w:proofErr w:type="gram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ураторы по предметам, 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замест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 по УР, руководители РМО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BBB" w:rsidRPr="002752E9" w:rsidTr="00FC4B75">
        <w:tc>
          <w:tcPr>
            <w:tcW w:w="14317" w:type="dxa"/>
            <w:gridSpan w:val="3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Октябрь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 работа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Обновление  информационного стенда «Государственная итоговая аттестация» для учащихся  11 класса и родителей в вестибюле, «Готовься к ЕГЭ» в кабинетах.</w:t>
            </w:r>
          </w:p>
          <w:p w:rsidR="00177BBB" w:rsidRPr="002752E9" w:rsidRDefault="00177BBB" w:rsidP="00B46021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ведомости учёта ознакомления с материалами ЕГЭ </w:t>
            </w:r>
          </w:p>
        </w:tc>
        <w:tc>
          <w:tcPr>
            <w:tcW w:w="4394" w:type="dxa"/>
          </w:tcPr>
          <w:p w:rsidR="00177BBB" w:rsidRPr="002752E9" w:rsidRDefault="00FE2F16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Кокурова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У.У.</w:t>
            </w:r>
            <w:r w:rsidR="008F0AC9"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координатор ЕГЭ</w:t>
            </w:r>
            <w:r w:rsidR="00177BBB" w:rsidRPr="002752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учащимися</w:t>
            </w:r>
          </w:p>
        </w:tc>
        <w:tc>
          <w:tcPr>
            <w:tcW w:w="6379" w:type="dxa"/>
            <w:vMerge w:val="restart"/>
          </w:tcPr>
          <w:p w:rsidR="00177BBB" w:rsidRPr="002752E9" w:rsidRDefault="00177BBB" w:rsidP="00B4602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Знакомство  учащихся и их родителей   с  нормативными документами  по ЕГЭ</w:t>
            </w:r>
          </w:p>
          <w:p w:rsidR="00177BBB" w:rsidRPr="002752E9" w:rsidRDefault="00177BBB" w:rsidP="00B4602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Знакомство  учащихся и их родителей   с организацией работы по подготовке к ЕГЭ  на базе школы.</w:t>
            </w:r>
          </w:p>
          <w:p w:rsidR="00177BBB" w:rsidRPr="002752E9" w:rsidRDefault="00177BBB" w:rsidP="00B4602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О выборе предметов для сдачи экзаменов  в форме ЕГЭ.</w:t>
            </w:r>
          </w:p>
          <w:p w:rsidR="00177BBB" w:rsidRPr="002752E9" w:rsidRDefault="00177BBB" w:rsidP="00B4602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 по написанию сочинения (изложения). Критерии оценивания</w:t>
            </w:r>
          </w:p>
        </w:tc>
        <w:tc>
          <w:tcPr>
            <w:tcW w:w="4394" w:type="dxa"/>
            <w:vMerge w:val="restart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Кокурова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У.У.</w:t>
            </w:r>
            <w:r w:rsidR="008F0AC9"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координатор ЕГЭ</w:t>
            </w: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зам.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по УР,  классные руководители,</w:t>
            </w: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учителя-предметники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  <w:tc>
          <w:tcPr>
            <w:tcW w:w="6379" w:type="dxa"/>
            <w:vMerge/>
            <w:vAlign w:val="center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  <w:vAlign w:val="center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BBB" w:rsidRPr="002752E9" w:rsidTr="00FC4B75">
        <w:trPr>
          <w:trHeight w:val="670"/>
        </w:trPr>
        <w:tc>
          <w:tcPr>
            <w:tcW w:w="3544" w:type="dxa"/>
            <w:vAlign w:val="center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педагогическим коллективом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snapToGrid w:val="0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инструктивно – методического совещания по вопросам организации и подготовки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ЕГЭ</w:t>
            </w:r>
            <w:proofErr w:type="gram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:и</w:t>
            </w:r>
            <w:proofErr w:type="gram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зучение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нормативно – правовой базы проведения государствен</w:t>
            </w:r>
            <w:r w:rsidR="008F0AC9" w:rsidRPr="002752E9">
              <w:rPr>
                <w:rFonts w:ascii="Times New Roman" w:hAnsi="Times New Roman" w:cs="Times New Roman"/>
                <w:sz w:val="24"/>
                <w:szCs w:val="24"/>
              </w:rPr>
              <w:t>ной (итоговой) аттестации в 2017-2018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г.  в форме  ЕГЭ;</w:t>
            </w:r>
          </w:p>
          <w:p w:rsidR="00177BBB" w:rsidRPr="002752E9" w:rsidRDefault="00177BBB" w:rsidP="00B4602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Работа классных руководителей по </w:t>
            </w:r>
            <w:r w:rsidRPr="002752E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lastRenderedPageBreak/>
              <w:t>изучению   индивидуальных особенностей учащихся с целью выработки оптимальной стратегии   подготовки к экзаменам в форме ОГЭ и ЕГЭ.</w:t>
            </w:r>
          </w:p>
          <w:p w:rsidR="00177BBB" w:rsidRPr="002752E9" w:rsidRDefault="00177BBB" w:rsidP="00B46021">
            <w:pPr>
              <w:suppressAutoHyphens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BBB" w:rsidRPr="002752E9" w:rsidRDefault="00177BBB" w:rsidP="00B46021">
            <w:pPr>
              <w:tabs>
                <w:tab w:val="num" w:pos="282"/>
              </w:tabs>
              <w:ind w:left="720" w:hanging="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Кокурова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У.У.</w:t>
            </w:r>
            <w:r w:rsidR="008F0AC9"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координатор ЕГЭ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ОО, зам.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по УР</w:t>
            </w:r>
          </w:p>
        </w:tc>
      </w:tr>
      <w:tr w:rsidR="00177BBB" w:rsidRPr="002752E9" w:rsidTr="00FC4B75">
        <w:tc>
          <w:tcPr>
            <w:tcW w:w="14317" w:type="dxa"/>
            <w:gridSpan w:val="3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Ноябрь</w:t>
            </w:r>
          </w:p>
        </w:tc>
      </w:tr>
      <w:tr w:rsidR="00177BBB" w:rsidRPr="002752E9" w:rsidTr="00FC4B75">
        <w:trPr>
          <w:trHeight w:val="555"/>
        </w:trPr>
        <w:tc>
          <w:tcPr>
            <w:tcW w:w="3544" w:type="dxa"/>
          </w:tcPr>
          <w:p w:rsidR="00177BBB" w:rsidRPr="002752E9" w:rsidRDefault="00177BBB" w:rsidP="00B46021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Нормативные документы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Создание баз данных:  ЕГЭ(11 класс)</w:t>
            </w:r>
          </w:p>
          <w:p w:rsidR="00177BBB" w:rsidRPr="002752E9" w:rsidRDefault="00177BBB" w:rsidP="00B460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Кокурова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У.У.,</w:t>
            </w:r>
            <w:r w:rsidR="008F0AC9"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координатор ЕГЭ,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Ильясова Г.Х.</w:t>
            </w:r>
            <w:r w:rsidR="008F0AC9" w:rsidRPr="002752E9">
              <w:rPr>
                <w:rFonts w:ascii="Times New Roman" w:hAnsi="Times New Roman" w:cs="Times New Roman"/>
                <w:sz w:val="24"/>
                <w:szCs w:val="24"/>
              </w:rPr>
              <w:t>оператор ЕГЭ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заместит</w:t>
            </w:r>
            <w:proofErr w:type="gram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ир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по УР</w:t>
            </w:r>
          </w:p>
        </w:tc>
      </w:tr>
      <w:tr w:rsidR="00177BBB" w:rsidRPr="002752E9" w:rsidTr="00FC4B75">
        <w:trPr>
          <w:trHeight w:val="555"/>
        </w:trPr>
        <w:tc>
          <w:tcPr>
            <w:tcW w:w="3544" w:type="dxa"/>
          </w:tcPr>
          <w:p w:rsidR="00177BBB" w:rsidRPr="002752E9" w:rsidRDefault="00177BBB" w:rsidP="00B46021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 работа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Выезды  специалистов  ОО  в образовательные организации района с целью оказания методической помощи, повышения качества знаний учащихся. 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контрольных работ в 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МКОУ «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Шумлеликская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СОШ».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Спецалисты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ОО</w:t>
            </w:r>
          </w:p>
        </w:tc>
      </w:tr>
      <w:tr w:rsidR="00177BBB" w:rsidRPr="002752E9" w:rsidTr="00FC4B75">
        <w:tc>
          <w:tcPr>
            <w:tcW w:w="3544" w:type="dxa"/>
            <w:vMerge w:val="restart"/>
          </w:tcPr>
          <w:p w:rsidR="00177BBB" w:rsidRPr="002752E9" w:rsidRDefault="00177BBB" w:rsidP="00B46021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учащимися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Психологическая подготовка к ЕГЭ </w:t>
            </w:r>
          </w:p>
          <w:p w:rsidR="00177BBB" w:rsidRPr="002752E9" w:rsidRDefault="00177BBB" w:rsidP="00B46021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Рекомендации по написанию сочинения. Критерии оценивания</w:t>
            </w:r>
          </w:p>
          <w:p w:rsidR="00177BBB" w:rsidRPr="002752E9" w:rsidRDefault="00177BBB" w:rsidP="00B46021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Работа с учащимися группы «риска»</w:t>
            </w:r>
          </w:p>
          <w:p w:rsidR="00177BBB" w:rsidRPr="00FC4B75" w:rsidRDefault="00177BBB" w:rsidP="00B46021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Работа с учащимися группы «сильных»- претенденты на получение высоких баллов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Кокурова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У.У.</w:t>
            </w:r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координатор ЕГЭ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Янполова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К.А.</w:t>
            </w:r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>методист ОО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Маликова А.А.</w:t>
            </w:r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>методист ОО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зам.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по УР,</w:t>
            </w:r>
          </w:p>
          <w:p w:rsidR="00177BBB" w:rsidRPr="002752E9" w:rsidRDefault="00177BBB" w:rsidP="00FC4B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  <w:proofErr w:type="gram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сихологи ОО.</w:t>
            </w:r>
          </w:p>
        </w:tc>
      </w:tr>
      <w:tr w:rsidR="00177BBB" w:rsidRPr="002752E9" w:rsidTr="00FC4B75">
        <w:tc>
          <w:tcPr>
            <w:tcW w:w="3544" w:type="dxa"/>
            <w:vMerge/>
          </w:tcPr>
          <w:p w:rsidR="00177BBB" w:rsidRPr="002752E9" w:rsidRDefault="00177BBB" w:rsidP="00B46021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79" w:type="dxa"/>
          </w:tcPr>
          <w:p w:rsidR="00177BBB" w:rsidRPr="002752E9" w:rsidRDefault="00177BBB" w:rsidP="008F0A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участия  в муниципальных, региональных этапах всероссийской и республиканской олимпиадах для принятия решений по повышению уровня качества образования обучающихся  </w:t>
            </w:r>
          </w:p>
        </w:tc>
        <w:tc>
          <w:tcPr>
            <w:tcW w:w="4394" w:type="dxa"/>
          </w:tcPr>
          <w:p w:rsidR="005B0419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Янполова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К.А.</w:t>
            </w:r>
          </w:p>
          <w:p w:rsidR="00177BBB" w:rsidRPr="002752E9" w:rsidRDefault="005B0419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методист ОО</w:t>
            </w:r>
            <w:r w:rsidR="00177BBB" w:rsidRPr="002752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заместит</w:t>
            </w:r>
            <w:proofErr w:type="gram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ир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по УР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педагогическим коллективом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spacing w:after="75" w:line="33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Работа с классными руководителями: контроль успеваемости и посещаемости   учащихся;  обратная связь с родителями выпускников   (регулярность информирования родителей об успеваемости учащихся)</w:t>
            </w:r>
            <w:proofErr w:type="gramStart"/>
            <w:r w:rsidRPr="002752E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;и</w:t>
            </w:r>
            <w:proofErr w:type="gramEnd"/>
            <w:r w:rsidRPr="002752E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ндивидуальные рекомендации родителям   по психологическим особенностям учащихся 9,11 классов. Выявление выпускников   «Группы риска».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Гапарова</w:t>
            </w:r>
            <w:proofErr w:type="spellEnd"/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Р.</w:t>
            </w:r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>зам.нач</w:t>
            </w:r>
            <w:proofErr w:type="gramStart"/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Администрация ОО,</w:t>
            </w: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руководители.</w:t>
            </w:r>
          </w:p>
        </w:tc>
      </w:tr>
      <w:tr w:rsidR="00177BBB" w:rsidRPr="002752E9" w:rsidTr="00FC4B75">
        <w:tc>
          <w:tcPr>
            <w:tcW w:w="14317" w:type="dxa"/>
            <w:gridSpan w:val="3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 работа</w:t>
            </w:r>
          </w:p>
        </w:tc>
        <w:tc>
          <w:tcPr>
            <w:tcW w:w="6379" w:type="dxa"/>
          </w:tcPr>
          <w:p w:rsidR="00177BBB" w:rsidRPr="002752E9" w:rsidRDefault="00177BBB" w:rsidP="00177BBB">
            <w:pPr>
              <w:numPr>
                <w:ilvl w:val="0"/>
                <w:numId w:val="9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своевременным прохождением программ учебных предметов </w:t>
            </w:r>
          </w:p>
          <w:p w:rsidR="00177BBB" w:rsidRPr="002752E9" w:rsidRDefault="00177BBB" w:rsidP="00177BBB">
            <w:pPr>
              <w:numPr>
                <w:ilvl w:val="0"/>
                <w:numId w:val="9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деятельностью учителей, классных руководителей по подготовке к ЕГЭ, к экзаменам в новой форме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Специалисты ОО.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учащимися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1.    Работа с учащимися группы «риска»</w:t>
            </w:r>
          </w:p>
          <w:p w:rsidR="00177BBB" w:rsidRPr="002752E9" w:rsidRDefault="00177BBB" w:rsidP="00B4602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2.    Работа с учащимися группы «сильных»- претенденты на получение высоких баллов</w:t>
            </w:r>
          </w:p>
          <w:p w:rsidR="00177BBB" w:rsidRPr="002752E9" w:rsidRDefault="00177BBB" w:rsidP="00FC4B75">
            <w:pPr>
              <w:ind w:left="401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3.  Психологическая подготовка к ЕГЭ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 Руководители РМО, учителя-предметники, педагоги-психологи</w:t>
            </w: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  <w:p w:rsidR="00177BBB" w:rsidRPr="002752E9" w:rsidRDefault="00177BBB" w:rsidP="00B46021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79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Родительское собрание в 11  классе. Знакомство  учащихся и их родителей   с  нормативными документами.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зам.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по УР,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классные руководители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Работа с педагогическим коллективом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Обучение учителей современным методам и технологиям контроля уровня знаний выпускников:</w:t>
            </w:r>
          </w:p>
          <w:p w:rsidR="00177BBB" w:rsidRPr="002752E9" w:rsidRDefault="00177BBB" w:rsidP="00177BBB">
            <w:pPr>
              <w:numPr>
                <w:ilvl w:val="0"/>
                <w:numId w:val="8"/>
              </w:num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проведение на заседаниях  МО анализа структуры</w:t>
            </w:r>
            <w:r w:rsidR="008F0AC9"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и содержания тестов ЕГЭ за 2017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 и </w:t>
            </w:r>
            <w:r w:rsidR="008F0AC9" w:rsidRPr="002752E9">
              <w:rPr>
                <w:rFonts w:ascii="Times New Roman" w:hAnsi="Times New Roman" w:cs="Times New Roman"/>
                <w:sz w:val="24"/>
                <w:szCs w:val="24"/>
              </w:rPr>
              <w:t>тренировочных материалов за 2018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год;</w:t>
            </w:r>
          </w:p>
          <w:p w:rsidR="00177BBB" w:rsidRPr="002752E9" w:rsidRDefault="00177BBB" w:rsidP="00177BBB">
            <w:pPr>
              <w:numPr>
                <w:ilvl w:val="0"/>
                <w:numId w:val="8"/>
              </w:num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планирование работы  МО с учетом методической, организационной, информационной поддержки учителей, участвующих в ЕГЭ;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          - приобретение сборников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учебно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           тренировочных материалов.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СпециалистыОО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, руководители РМО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BBB" w:rsidRPr="002752E9" w:rsidTr="00FC4B75">
        <w:tc>
          <w:tcPr>
            <w:tcW w:w="14317" w:type="dxa"/>
            <w:gridSpan w:val="3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177BBB" w:rsidRPr="002752E9" w:rsidTr="00FC4B75">
        <w:trPr>
          <w:trHeight w:val="1789"/>
        </w:trPr>
        <w:tc>
          <w:tcPr>
            <w:tcW w:w="3544" w:type="dxa"/>
          </w:tcPr>
          <w:p w:rsidR="00177BBB" w:rsidRPr="002752E9" w:rsidRDefault="00177BBB" w:rsidP="00B46021">
            <w:pPr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 работа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spacing w:after="75" w:line="330" w:lineRule="atLeast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Семинары-практикумы для учителей-предметников по вопросам   подготовки учащихся к ГИА: работа с образцами бланков ОГЭ и ЕГЭ.</w:t>
            </w:r>
          </w:p>
          <w:p w:rsidR="00177BBB" w:rsidRPr="002752E9" w:rsidRDefault="00177BBB" w:rsidP="00B4602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Обзор   изменений нормативной базы по вопросам ГИА.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Гапарова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М.Р.</w:t>
            </w:r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>ач</w:t>
            </w:r>
            <w:proofErr w:type="spellEnd"/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>. ОО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Кокурова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У.У.</w:t>
            </w:r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>специалист ОО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Оразбаева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С.М</w:t>
            </w:r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>.методист ОО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ЯнполоваК.А</w:t>
            </w:r>
            <w:proofErr w:type="spellEnd"/>
            <w:r w:rsidR="005B0419" w:rsidRPr="002752E9">
              <w:rPr>
                <w:rFonts w:ascii="Times New Roman" w:hAnsi="Times New Roman" w:cs="Times New Roman"/>
                <w:sz w:val="24"/>
                <w:szCs w:val="24"/>
              </w:rPr>
              <w:t>. методист ОО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Беккишиева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М.Н.</w:t>
            </w:r>
            <w:r w:rsidR="002752E9"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ППЭ.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учащимися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suppressAutoHyphens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1. Изучение нормативной базы по ЕГЭ</w:t>
            </w:r>
          </w:p>
          <w:p w:rsidR="00177BBB" w:rsidRPr="002752E9" w:rsidRDefault="00177BBB" w:rsidP="00B46021">
            <w:pPr>
              <w:suppressAutoHyphens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Обучение технологии оформления бланков ЕГЭ (практические занятия с учащимися)</w:t>
            </w:r>
          </w:p>
          <w:p w:rsidR="00177BBB" w:rsidRPr="002752E9" w:rsidRDefault="00177BBB" w:rsidP="00B46021">
            <w:pPr>
              <w:suppressAutoHyphens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2. Индивидуальное консультирование выпускников 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подготовке к государственной (итоговой) аттестации.</w:t>
            </w:r>
          </w:p>
          <w:p w:rsidR="00177BBB" w:rsidRPr="002752E9" w:rsidRDefault="00177BBB" w:rsidP="00B46021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    3.Работа с учащимися группы «риска»</w:t>
            </w:r>
          </w:p>
          <w:p w:rsidR="00177BBB" w:rsidRPr="002752E9" w:rsidRDefault="00177BBB" w:rsidP="00B46021">
            <w:pPr>
              <w:suppressAutoHyphens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4. Анкетирование учащихся 11 класса по процедуре проведения ЕГЭ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Зам.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по УР, учителя – предметники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BBB" w:rsidRPr="002752E9" w:rsidTr="00FC4B75">
        <w:trPr>
          <w:trHeight w:val="2277"/>
        </w:trPr>
        <w:tc>
          <w:tcPr>
            <w:tcW w:w="354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Работа с педагогическим коллективом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pStyle w:val="a3"/>
              <w:rPr>
                <w:sz w:val="24"/>
                <w:szCs w:val="24"/>
              </w:rPr>
            </w:pPr>
          </w:p>
          <w:p w:rsidR="00177BBB" w:rsidRPr="002752E9" w:rsidRDefault="00177BBB" w:rsidP="00177BBB">
            <w:pPr>
              <w:pStyle w:val="a3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752E9">
              <w:rPr>
                <w:sz w:val="24"/>
                <w:szCs w:val="24"/>
              </w:rPr>
              <w:t>Консультирование учителей – предметников, классных руководителей по актуальным проблемам методического сопровождения ЕГЭ</w:t>
            </w:r>
          </w:p>
          <w:p w:rsidR="00177BBB" w:rsidRPr="002752E9" w:rsidRDefault="00177BBB" w:rsidP="00177BBB">
            <w:pPr>
              <w:pStyle w:val="a3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752E9">
              <w:rPr>
                <w:sz w:val="24"/>
                <w:szCs w:val="24"/>
              </w:rPr>
              <w:t xml:space="preserve"> Заседание методических объединений  по вопросам подготовки учащихся  11 класса к ЕГЭ 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Кокурова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У.У</w:t>
            </w:r>
            <w:r w:rsidR="008F0AC9" w:rsidRPr="002752E9">
              <w:rPr>
                <w:rFonts w:ascii="Times New Roman" w:hAnsi="Times New Roman" w:cs="Times New Roman"/>
                <w:sz w:val="24"/>
                <w:szCs w:val="24"/>
              </w:rPr>
              <w:t>. муниципальный координатор ЕГЭ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руководители  РМО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BBB" w:rsidRPr="002752E9" w:rsidTr="00FC4B75">
        <w:tc>
          <w:tcPr>
            <w:tcW w:w="14317" w:type="dxa"/>
            <w:gridSpan w:val="3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 работа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Круглый стол: «Система работы педагога по организации коррекционной работы с учащимися на всех этапах обучения, в том числе, и в период подготовки к ЕГЭ».</w:t>
            </w:r>
          </w:p>
          <w:p w:rsidR="00177BBB" w:rsidRPr="002752E9" w:rsidRDefault="00177BBB" w:rsidP="00B46021">
            <w:pPr>
              <w:ind w:left="72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39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Гапарова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М.Р.</w:t>
            </w:r>
            <w:r w:rsidR="002752E9"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752E9" w:rsidRPr="002752E9">
              <w:rPr>
                <w:rFonts w:ascii="Times New Roman" w:hAnsi="Times New Roman" w:cs="Times New Roman"/>
                <w:sz w:val="24"/>
                <w:szCs w:val="24"/>
              </w:rPr>
              <w:t>зам.нач</w:t>
            </w:r>
            <w:proofErr w:type="gramStart"/>
            <w:r w:rsidR="002752E9" w:rsidRPr="002752E9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="002752E9" w:rsidRPr="002752E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учащимися</w:t>
            </w:r>
          </w:p>
        </w:tc>
        <w:tc>
          <w:tcPr>
            <w:tcW w:w="6379" w:type="dxa"/>
          </w:tcPr>
          <w:p w:rsidR="00177BBB" w:rsidRPr="002752E9" w:rsidRDefault="00177BBB" w:rsidP="00177BB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педагогов с закрепленными школьниками, показавшими</w:t>
            </w:r>
            <w:r w:rsidR="008F0AC9"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результаты на олимпиадах в 2016/2017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году.</w:t>
            </w:r>
          </w:p>
          <w:p w:rsidR="00177BBB" w:rsidRPr="002752E9" w:rsidRDefault="00177BBB" w:rsidP="00B46021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по УР, учителя – предметники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педагогическим коллективом</w:t>
            </w: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79" w:type="dxa"/>
          </w:tcPr>
          <w:p w:rsidR="00177BBB" w:rsidRPr="002752E9" w:rsidRDefault="00177BBB" w:rsidP="00B460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Семинары в рамках РМО:</w:t>
            </w:r>
          </w:p>
          <w:p w:rsidR="00177BBB" w:rsidRPr="002752E9" w:rsidRDefault="00177BBB" w:rsidP="00B460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-решение учителями заданий ОГЭ, ЕГЭ в рамках 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устранения дефицита знаний;</w:t>
            </w:r>
          </w:p>
          <w:p w:rsidR="00177BBB" w:rsidRPr="002752E9" w:rsidRDefault="00177BBB" w:rsidP="00B460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- разбор заданий (из</w:t>
            </w:r>
            <w:r w:rsidR="008F0AC9"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допущенных ошибок на ГИА – 2017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177BBB" w:rsidRPr="002752E9" w:rsidRDefault="00177BBB" w:rsidP="00B460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- качество преподавания предмета;</w:t>
            </w:r>
          </w:p>
          <w:p w:rsidR="00177BBB" w:rsidRPr="002752E9" w:rsidRDefault="00177BBB" w:rsidP="00B46021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52E9">
              <w:rPr>
                <w:rFonts w:ascii="Times New Roman" w:hAnsi="Times New Roman"/>
                <w:sz w:val="24"/>
                <w:szCs w:val="24"/>
              </w:rPr>
              <w:t>- решение олимпиадных заданий и учебно-методическое сопровождение при подготовке к олимпиадам. Повышение профессионального мастерства. Оказание методической помощи педагогам.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Специалисты ОО.</w:t>
            </w:r>
          </w:p>
        </w:tc>
      </w:tr>
      <w:tr w:rsidR="00177BBB" w:rsidRPr="002752E9" w:rsidTr="00FC4B75">
        <w:tc>
          <w:tcPr>
            <w:tcW w:w="14317" w:type="dxa"/>
            <w:gridSpan w:val="3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Март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 работа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 xml:space="preserve">Анализ методическими объединениями   результатов репетиционных экзаменов в   11 классе по русскому языку и   математике. 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Эффективность использования ИКТ   на уроках русского языка, математики, истории, обществознания для повышения   качества подготовки выпускников к государственной итоговой аттестации.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Специалисты ОО, руководители РМО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педагогическим коллективом</w:t>
            </w: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79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Осуществление учителями — предметниками дифференцированного   подхода на уроках к учащимся   9,11   классов группы учебного риска.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Руководители ОО,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зам.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по УР</w:t>
            </w:r>
          </w:p>
        </w:tc>
      </w:tr>
      <w:tr w:rsidR="00177BBB" w:rsidRPr="002752E9" w:rsidTr="00FC4B75">
        <w:tc>
          <w:tcPr>
            <w:tcW w:w="14317" w:type="dxa"/>
            <w:gridSpan w:val="3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Организационно – </w:t>
            </w: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методическая работа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lastRenderedPageBreak/>
              <w:t xml:space="preserve">Классные часы  в 11 классах «Права и   обязанности участников ЕГЭ. Порядок использования результатов ЕГЭ </w:t>
            </w:r>
            <w:r w:rsidRPr="002752E9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lastRenderedPageBreak/>
              <w:t>при   поступлении в вузы, средние специальные учебные заведения профессиональной   подготовки».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Замест</w:t>
            </w:r>
            <w:proofErr w:type="gram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ирек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по УР ОО</w:t>
            </w: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Нормативные документы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Регулирование процедурных вопросов подготовки и проведения государственной (итоговой) аттестации в новой форме, в форме  ЕГЭ через издание приказа по  школам:</w:t>
            </w:r>
          </w:p>
          <w:p w:rsidR="00177BBB" w:rsidRPr="002752E9" w:rsidRDefault="00177BBB" w:rsidP="00B46021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об организации и проведении тренировочного тестирования по математике, русскому языку в 11 классах.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учащимися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1.Проведение пробного ЕГЭ 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2.Психологическая подготовка к ЕГЭ «Шаги к уверенности».</w:t>
            </w:r>
          </w:p>
          <w:p w:rsidR="00177BBB" w:rsidRPr="002752E9" w:rsidRDefault="00177BBB" w:rsidP="00B46021">
            <w:pPr>
              <w:ind w:left="33" w:hanging="33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3.Работа с учащимися группы «риска».</w:t>
            </w:r>
          </w:p>
          <w:p w:rsidR="00177BBB" w:rsidRPr="002752E9" w:rsidRDefault="00177BBB" w:rsidP="00B46021">
            <w:pPr>
              <w:ind w:left="-108" w:firstLine="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Кокурова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У.У.</w:t>
            </w:r>
            <w:r w:rsidR="008F0AC9"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координатор ЕГЭ</w:t>
            </w: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зам.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по УР учителя – предметники, руководители ШМО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педагоги-психологи</w:t>
            </w:r>
            <w:proofErr w:type="gram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- Порядок приема в ВУЗЫ.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Анализ пробных экзаменов.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Зам.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по УР</w:t>
            </w:r>
          </w:p>
        </w:tc>
      </w:tr>
      <w:tr w:rsidR="00177BBB" w:rsidRPr="002752E9" w:rsidTr="00FC4B75">
        <w:tc>
          <w:tcPr>
            <w:tcW w:w="14317" w:type="dxa"/>
            <w:gridSpan w:val="3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177BBB" w:rsidRPr="002752E9" w:rsidTr="00FC4B75">
        <w:trPr>
          <w:trHeight w:val="870"/>
        </w:trPr>
        <w:tc>
          <w:tcPr>
            <w:tcW w:w="3544" w:type="dxa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 работа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suppressAutoHyphens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BBB" w:rsidRPr="002752E9" w:rsidRDefault="00177BBB" w:rsidP="00177BBB">
            <w:pPr>
              <w:numPr>
                <w:ilvl w:val="0"/>
                <w:numId w:val="10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графика консультаций 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ОО, зам.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по УР</w:t>
            </w:r>
          </w:p>
        </w:tc>
      </w:tr>
    </w:tbl>
    <w:p w:rsidR="00177BBB" w:rsidRPr="002752E9" w:rsidRDefault="00177BBB" w:rsidP="00177BBB">
      <w:pPr>
        <w:pBdr>
          <w:left w:val="thinThickSmallGap" w:sz="24" w:space="4" w:color="auto"/>
        </w:pBdr>
        <w:rPr>
          <w:rFonts w:ascii="Times New Roman" w:hAnsi="Times New Roman" w:cs="Times New Roman"/>
          <w:sz w:val="24"/>
          <w:szCs w:val="24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6379"/>
        <w:gridCol w:w="4394"/>
      </w:tblGrid>
      <w:tr w:rsidR="00177BBB" w:rsidRPr="002752E9" w:rsidTr="00FC4B75">
        <w:trPr>
          <w:trHeight w:val="1208"/>
        </w:trPr>
        <w:tc>
          <w:tcPr>
            <w:tcW w:w="354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Нормативные документы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ind w:left="73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Приказы:</w:t>
            </w:r>
          </w:p>
          <w:p w:rsidR="00177BBB" w:rsidRPr="002752E9" w:rsidRDefault="00177BBB" w:rsidP="00B46021">
            <w:pPr>
              <w:ind w:firstLine="73"/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О допуске учащихся  11 класса к государственной итоговой аттестации за курс средней общей школы. </w:t>
            </w:r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77BBB" w:rsidRPr="002752E9" w:rsidRDefault="00177BBB" w:rsidP="00B46021">
            <w:pPr>
              <w:ind w:firstLine="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ОО, зам.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. по УР</w:t>
            </w:r>
          </w:p>
        </w:tc>
      </w:tr>
      <w:tr w:rsidR="00177BBB" w:rsidRPr="002752E9" w:rsidTr="00FC4B75">
        <w:tc>
          <w:tcPr>
            <w:tcW w:w="14317" w:type="dxa"/>
            <w:gridSpan w:val="3"/>
          </w:tcPr>
          <w:p w:rsidR="00177BBB" w:rsidRPr="002752E9" w:rsidRDefault="00177BBB" w:rsidP="00B460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Июнь </w:t>
            </w:r>
          </w:p>
        </w:tc>
      </w:tr>
      <w:tr w:rsidR="00177BBB" w:rsidRPr="002752E9" w:rsidTr="00FC4B75">
        <w:tc>
          <w:tcPr>
            <w:tcW w:w="354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– методическая работа</w:t>
            </w:r>
          </w:p>
        </w:tc>
        <w:tc>
          <w:tcPr>
            <w:tcW w:w="6379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Анализ результатов ОГЭ, ЕГЭ-2017 в разрезе подтверждения годовых оценок. Итоговый аналитический отчет по результатам ГИА - 2017</w:t>
            </w:r>
          </w:p>
        </w:tc>
        <w:tc>
          <w:tcPr>
            <w:tcW w:w="4394" w:type="dxa"/>
          </w:tcPr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Гапарова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М.Р.</w:t>
            </w:r>
            <w:r w:rsidR="008F0AC9" w:rsidRPr="002752E9">
              <w:rPr>
                <w:rFonts w:ascii="Times New Roman" w:hAnsi="Times New Roman" w:cs="Times New Roman"/>
                <w:sz w:val="24"/>
                <w:szCs w:val="24"/>
              </w:rPr>
              <w:t>зам.нач</w:t>
            </w:r>
            <w:proofErr w:type="gramStart"/>
            <w:r w:rsidR="008F0AC9" w:rsidRPr="002752E9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="008F0AC9" w:rsidRPr="002752E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</w:p>
          <w:p w:rsidR="00177BBB" w:rsidRPr="002752E9" w:rsidRDefault="00177BBB" w:rsidP="00B460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>Кокурова</w:t>
            </w:r>
            <w:proofErr w:type="spellEnd"/>
            <w:r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У.У.</w:t>
            </w:r>
            <w:r w:rsidR="008F0AC9" w:rsidRPr="002752E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 координатор ЕГЭ</w:t>
            </w:r>
          </w:p>
        </w:tc>
      </w:tr>
    </w:tbl>
    <w:p w:rsidR="00177BBB" w:rsidRPr="002752E9" w:rsidRDefault="00177BBB" w:rsidP="00177BB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0030C" w:rsidRPr="002752E9" w:rsidRDefault="00D0030C">
      <w:pPr>
        <w:rPr>
          <w:rFonts w:ascii="Times New Roman" w:hAnsi="Times New Roman" w:cs="Times New Roman"/>
          <w:sz w:val="24"/>
          <w:szCs w:val="24"/>
        </w:rPr>
      </w:pPr>
    </w:p>
    <w:sectPr w:rsidR="00D0030C" w:rsidRPr="002752E9" w:rsidSect="00FC4B7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">
    <w:nsid w:val="00000007"/>
    <w:multiLevelType w:val="singleLevel"/>
    <w:tmpl w:val="00000007"/>
    <w:name w:val="WW8Num7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2">
    <w:nsid w:val="00000008"/>
    <w:multiLevelType w:val="singleLevel"/>
    <w:tmpl w:val="00000008"/>
    <w:name w:val="WW8Num8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3">
    <w:nsid w:val="0000000B"/>
    <w:multiLevelType w:val="singleLevel"/>
    <w:tmpl w:val="0000000B"/>
    <w:name w:val="WW8Num1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4">
    <w:nsid w:val="31FB1AD6"/>
    <w:multiLevelType w:val="hybridMultilevel"/>
    <w:tmpl w:val="DCAAEE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53334D1"/>
    <w:multiLevelType w:val="hybridMultilevel"/>
    <w:tmpl w:val="02224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853D10"/>
    <w:multiLevelType w:val="hybridMultilevel"/>
    <w:tmpl w:val="A27CDC76"/>
    <w:lvl w:ilvl="0" w:tplc="BF6E5CA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46641B81"/>
    <w:multiLevelType w:val="hybridMultilevel"/>
    <w:tmpl w:val="BF3043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B6C252B"/>
    <w:multiLevelType w:val="hybridMultilevel"/>
    <w:tmpl w:val="2C7CE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5740620"/>
    <w:multiLevelType w:val="hybridMultilevel"/>
    <w:tmpl w:val="60889F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8DE049A"/>
    <w:multiLevelType w:val="hybridMultilevel"/>
    <w:tmpl w:val="040A5B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8085948"/>
    <w:multiLevelType w:val="hybridMultilevel"/>
    <w:tmpl w:val="CA0004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FE11F37"/>
    <w:multiLevelType w:val="hybridMultilevel"/>
    <w:tmpl w:val="EA9E4E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8"/>
  </w:num>
  <w:num w:numId="3">
    <w:abstractNumId w:val="9"/>
  </w:num>
  <w:num w:numId="4">
    <w:abstractNumId w:val="11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10"/>
  </w:num>
  <w:num w:numId="10">
    <w:abstractNumId w:val="4"/>
  </w:num>
  <w:num w:numId="11">
    <w:abstractNumId w:val="7"/>
  </w:num>
  <w:num w:numId="12">
    <w:abstractNumId w:val="6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77BBB"/>
    <w:rsid w:val="00177BBB"/>
    <w:rsid w:val="002752E9"/>
    <w:rsid w:val="00527348"/>
    <w:rsid w:val="005B0419"/>
    <w:rsid w:val="00777992"/>
    <w:rsid w:val="00832556"/>
    <w:rsid w:val="008F0AC9"/>
    <w:rsid w:val="0094665A"/>
    <w:rsid w:val="00A778F8"/>
    <w:rsid w:val="00B46021"/>
    <w:rsid w:val="00CF43B5"/>
    <w:rsid w:val="00D0030C"/>
    <w:rsid w:val="00EC2AAC"/>
    <w:rsid w:val="00F56ADB"/>
    <w:rsid w:val="00FC0815"/>
    <w:rsid w:val="00FC4B75"/>
    <w:rsid w:val="00FE2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A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177BBB"/>
    <w:pPr>
      <w:tabs>
        <w:tab w:val="left" w:pos="708"/>
      </w:tabs>
      <w:suppressAutoHyphens/>
      <w:spacing w:after="0" w:line="100" w:lineRule="atLeast"/>
    </w:pPr>
    <w:rPr>
      <w:rFonts w:ascii="Calibri" w:eastAsia="Calibri" w:hAnsi="Calibri" w:cs="Mangal"/>
      <w:color w:val="00000A"/>
      <w:kern w:val="1"/>
      <w:lang w:eastAsia="hi-IN" w:bidi="hi-IN"/>
    </w:rPr>
  </w:style>
  <w:style w:type="paragraph" w:styleId="a3">
    <w:name w:val="List Paragraph"/>
    <w:basedOn w:val="a"/>
    <w:uiPriority w:val="99"/>
    <w:qFormat/>
    <w:rsid w:val="00177B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177BB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10">
    <w:name w:val="Абзац списка1"/>
    <w:basedOn w:val="a"/>
    <w:rsid w:val="00177BBB"/>
    <w:pPr>
      <w:ind w:left="720"/>
      <w:contextualSpacing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1760</Words>
  <Characters>10034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2017-09-06T05:59:00Z</dcterms:created>
  <dcterms:modified xsi:type="dcterms:W3CDTF">2017-10-13T09:39:00Z</dcterms:modified>
</cp:coreProperties>
</file>